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392C4" w14:textId="3F406C7F" w:rsidR="00D03BA4" w:rsidRDefault="00046A0B">
      <w:pPr>
        <w:tabs>
          <w:tab w:val="left" w:pos="460"/>
        </w:tabs>
        <w:spacing w:before="70"/>
        <w:ind w:left="478" w:right="140" w:hanging="360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</w:r>
      <w:r>
        <w:rPr>
          <w:rFonts w:ascii="Liberation Serif" w:eastAsia="Liberation Serif" w:hAnsi="Liberation Serif" w:cs="Liberation Serif"/>
          <w:sz w:val="24"/>
          <w:szCs w:val="24"/>
        </w:rPr>
        <w:t>Find at least five (5) articles which relate to this issue or issues.  The articles must be current</w:t>
      </w:r>
      <w:bookmarkStart w:id="0" w:name="_GoBack"/>
      <w:bookmarkEnd w:id="0"/>
      <w:r>
        <w:rPr>
          <w:rFonts w:ascii="Liberation Serif" w:eastAsia="Liberation Serif" w:hAnsi="Liberation Serif" w:cs="Liberation Serif"/>
          <w:sz w:val="24"/>
          <w:szCs w:val="24"/>
        </w:rPr>
        <w:t>.  If you wish to use more than 5 articles, I won't complain.  Use at least four different publication sources, such as:</w:t>
      </w:r>
    </w:p>
    <w:p w14:paraId="39F262D0" w14:textId="77777777" w:rsidR="00D03BA4" w:rsidRDefault="00D03BA4">
      <w:pPr>
        <w:spacing w:line="120" w:lineRule="exact"/>
        <w:rPr>
          <w:sz w:val="12"/>
          <w:szCs w:val="12"/>
        </w:rPr>
      </w:pPr>
    </w:p>
    <w:p w14:paraId="22C597E9" w14:textId="77777777" w:rsidR="00D03BA4" w:rsidRDefault="00046A0B">
      <w:pPr>
        <w:ind w:left="478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sz w:val="18"/>
          <w:szCs w:val="18"/>
        </w:rPr>
        <w:t xml:space="preserve">◦     </w:t>
      </w:r>
      <w:r>
        <w:rPr>
          <w:rFonts w:ascii="Liberation Serif" w:eastAsia="Liberation Serif" w:hAnsi="Liberation Serif" w:cs="Liberation Serif"/>
          <w:sz w:val="24"/>
          <w:szCs w:val="24"/>
        </w:rPr>
        <w:t>Peer reviewed Journals,</w:t>
      </w:r>
    </w:p>
    <w:p w14:paraId="11619107" w14:textId="77777777" w:rsidR="00D03BA4" w:rsidRDefault="00D03BA4">
      <w:pPr>
        <w:spacing w:line="120" w:lineRule="exact"/>
        <w:rPr>
          <w:sz w:val="12"/>
          <w:szCs w:val="12"/>
        </w:rPr>
      </w:pPr>
    </w:p>
    <w:p w14:paraId="670562AD" w14:textId="77777777" w:rsidR="00D03BA4" w:rsidRDefault="00046A0B">
      <w:pPr>
        <w:ind w:left="478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sz w:val="18"/>
          <w:szCs w:val="18"/>
        </w:rPr>
        <w:t xml:space="preserve">◦     </w:t>
      </w:r>
      <w:r>
        <w:rPr>
          <w:rFonts w:ascii="Liberation Serif" w:eastAsia="Liberation Serif" w:hAnsi="Liberation Serif" w:cs="Liberation Serif"/>
          <w:sz w:val="24"/>
          <w:szCs w:val="24"/>
        </w:rPr>
        <w:t>ASCE Civil Engineer magazine or other professional publications,</w:t>
      </w:r>
    </w:p>
    <w:p w14:paraId="54A77C56" w14:textId="77777777" w:rsidR="00D03BA4" w:rsidRDefault="00D03BA4">
      <w:pPr>
        <w:spacing w:line="120" w:lineRule="exact"/>
        <w:rPr>
          <w:sz w:val="12"/>
          <w:szCs w:val="12"/>
        </w:rPr>
      </w:pPr>
    </w:p>
    <w:p w14:paraId="3859C1E4" w14:textId="77777777" w:rsidR="00D03BA4" w:rsidRDefault="00046A0B">
      <w:pPr>
        <w:ind w:left="478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sz w:val="18"/>
          <w:szCs w:val="18"/>
        </w:rPr>
        <w:t xml:space="preserve">◦     </w:t>
      </w:r>
      <w:r>
        <w:rPr>
          <w:rFonts w:ascii="Liberation Serif" w:eastAsia="Liberation Serif" w:hAnsi="Liberation Serif" w:cs="Liberation Serif"/>
          <w:sz w:val="24"/>
          <w:szCs w:val="24"/>
        </w:rPr>
        <w:t>At most 1 source can be from a website/blog/non-engineering publication.</w:t>
      </w:r>
    </w:p>
    <w:p w14:paraId="667008B7" w14:textId="77777777" w:rsidR="00D03BA4" w:rsidRDefault="00D03BA4">
      <w:pPr>
        <w:spacing w:before="16" w:line="260" w:lineRule="exact"/>
        <w:rPr>
          <w:sz w:val="26"/>
          <w:szCs w:val="26"/>
        </w:rPr>
      </w:pPr>
    </w:p>
    <w:p w14:paraId="730B39DB" w14:textId="77777777" w:rsidR="00D03BA4" w:rsidRDefault="00046A0B">
      <w:pPr>
        <w:ind w:left="838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Different issues of a journal or magazine count as separate publication sources.</w:t>
      </w:r>
    </w:p>
    <w:p w14:paraId="10B77D8C" w14:textId="77777777" w:rsidR="00D03BA4" w:rsidRDefault="00D03BA4">
      <w:pPr>
        <w:spacing w:line="120" w:lineRule="exact"/>
        <w:rPr>
          <w:sz w:val="12"/>
          <w:szCs w:val="12"/>
        </w:rPr>
      </w:pPr>
    </w:p>
    <w:p w14:paraId="6A58286B" w14:textId="55A8B733" w:rsidR="00D03BA4" w:rsidRDefault="00046A0B">
      <w:pPr>
        <w:tabs>
          <w:tab w:val="left" w:pos="460"/>
        </w:tabs>
        <w:ind w:left="478" w:right="318" w:hanging="360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</w:r>
      <w:r>
        <w:rPr>
          <w:rFonts w:ascii="Liberation Serif" w:eastAsia="Liberation Serif" w:hAnsi="Liberation Serif" w:cs="Liberation Serif"/>
          <w:sz w:val="24"/>
          <w:szCs w:val="24"/>
        </w:rPr>
        <w:t>Use ASCE bibliography format.</w:t>
      </w:r>
    </w:p>
    <w:p w14:paraId="5313726D" w14:textId="77777777" w:rsidR="00D03BA4" w:rsidRDefault="00D03BA4">
      <w:pPr>
        <w:spacing w:line="120" w:lineRule="exact"/>
        <w:rPr>
          <w:sz w:val="12"/>
          <w:szCs w:val="12"/>
        </w:rPr>
      </w:pPr>
    </w:p>
    <w:p w14:paraId="2C19AC78" w14:textId="173CFD20" w:rsidR="00D03BA4" w:rsidRDefault="00046A0B">
      <w:pPr>
        <w:tabs>
          <w:tab w:val="left" w:pos="460"/>
        </w:tabs>
        <w:ind w:left="478" w:right="62" w:hanging="360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Prepare a rough </w:t>
      </w:r>
      <w:r w:rsidR="0074416C">
        <w:rPr>
          <w:rFonts w:ascii="Liberation Serif" w:eastAsia="Liberation Serif" w:hAnsi="Liberation Serif" w:cs="Liberation Serif"/>
          <w:sz w:val="24"/>
          <w:szCs w:val="24"/>
        </w:rPr>
        <w:t>5</w:t>
      </w:r>
      <w:r w:rsidR="00B968FE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eastAsia="Liberation Serif" w:hAnsi="Liberation Serif" w:cs="Liberation Serif"/>
          <w:sz w:val="24"/>
          <w:szCs w:val="24"/>
        </w:rPr>
        <w:t>page double-spaced report on the articles.</w:t>
      </w:r>
      <w:r w:rsidR="00B968FE">
        <w:rPr>
          <w:rFonts w:ascii="Liberation Serif" w:eastAsia="Liberation Serif" w:hAnsi="Liberation Serif" w:cs="Liberation Serif"/>
          <w:sz w:val="24"/>
          <w:szCs w:val="24"/>
        </w:rPr>
        <w:t xml:space="preserve"> The final paper must also include the bibliography.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eastAsia="Liberation Serif" w:hAnsi="Liberation Serif" w:cs="Liberation Serif"/>
          <w:b/>
          <w:sz w:val="24"/>
          <w:szCs w:val="24"/>
        </w:rPr>
        <w:t>The report should be more than just a summary of each paper.  It should be a synthesis of all of the papers, discussing how each of the papers / issues you researched affects the field of civil engineering or society.</w:t>
      </w:r>
      <w:r w:rsidR="00646E65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eastAsia="Liberation Serif" w:hAnsi="Liberation Serif" w:cs="Liberation Serif"/>
          <w:sz w:val="24"/>
          <w:szCs w:val="24"/>
        </w:rPr>
        <w:t>The final paper must also include the bibliography.</w:t>
      </w:r>
    </w:p>
    <w:p w14:paraId="6FFA4E82" w14:textId="77777777" w:rsidR="00D03BA4" w:rsidRDefault="00D03BA4">
      <w:pPr>
        <w:spacing w:line="120" w:lineRule="exact"/>
        <w:rPr>
          <w:sz w:val="12"/>
          <w:szCs w:val="12"/>
        </w:rPr>
      </w:pPr>
    </w:p>
    <w:p w14:paraId="70A2C60A" w14:textId="77777777" w:rsidR="00D03BA4" w:rsidRDefault="00046A0B">
      <w:pPr>
        <w:tabs>
          <w:tab w:val="left" w:pos="460"/>
        </w:tabs>
        <w:ind w:left="478" w:right="553" w:hanging="360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</w:r>
      <w:r>
        <w:rPr>
          <w:rFonts w:ascii="Liberation Serif" w:eastAsia="Liberation Serif" w:hAnsi="Liberation Serif" w:cs="Liberation Serif"/>
          <w:sz w:val="24"/>
          <w:szCs w:val="24"/>
        </w:rPr>
        <w:t>I do not care if you use APA / MLA or some other format.  What I do care about is that you submit a well-written, properly cited synthesis of the material you researched.</w:t>
      </w:r>
    </w:p>
    <w:sectPr w:rsidR="00D03BA4">
      <w:type w:val="continuous"/>
      <w:pgSz w:w="10120" w:h="6200" w:orient="landscape"/>
      <w:pgMar w:top="-20" w:right="200" w:bottom="280" w:left="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755008"/>
    <w:multiLevelType w:val="multilevel"/>
    <w:tmpl w:val="EEA0F9C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BA4"/>
    <w:rsid w:val="00046A0B"/>
    <w:rsid w:val="00646E65"/>
    <w:rsid w:val="0074416C"/>
    <w:rsid w:val="00B968FE"/>
    <w:rsid w:val="00D0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9CEDB0"/>
  <w15:docId w15:val="{74E7C00A-8EBE-1349-A2C9-89C0956D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Onur Kustemir</cp:lastModifiedBy>
  <cp:revision>5</cp:revision>
  <dcterms:created xsi:type="dcterms:W3CDTF">2020-02-26T04:36:00Z</dcterms:created>
  <dcterms:modified xsi:type="dcterms:W3CDTF">2020-02-26T05:22:00Z</dcterms:modified>
</cp:coreProperties>
</file>